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19E" w:rsidRDefault="00FC319E" w:rsidP="00FC319E">
      <w:pPr>
        <w:pStyle w:val="af0"/>
        <w:jc w:val="center"/>
        <w:rPr>
          <w:sz w:val="24"/>
          <w:szCs w:val="24"/>
        </w:rPr>
      </w:pPr>
      <w:r>
        <w:rPr>
          <w:sz w:val="24"/>
          <w:szCs w:val="24"/>
        </w:rPr>
        <w:t>МУНИЦИПАЛЬНОЕ БЮДЖЕТНОЕ ОБЩЕОБРАЗОВАТЕЛЬНОЕ УЧРЕЖДЕНИЕ</w:t>
      </w:r>
    </w:p>
    <w:p w:rsidR="00FC319E" w:rsidRDefault="00FC319E" w:rsidP="00FC319E">
      <w:pPr>
        <w:pStyle w:val="af0"/>
        <w:jc w:val="center"/>
        <w:rPr>
          <w:sz w:val="24"/>
          <w:szCs w:val="24"/>
        </w:rPr>
      </w:pPr>
      <w:r>
        <w:rPr>
          <w:sz w:val="24"/>
          <w:szCs w:val="24"/>
        </w:rPr>
        <w:t>«АНДРОПОВСКАЯ  СРЕДНЯЯ ОБЩЕОБРАЗОВАТЕЛЬНАЯ ШКОЛА»</w:t>
      </w:r>
    </w:p>
    <w:p w:rsidR="00FC319E" w:rsidRDefault="00FC319E" w:rsidP="00FC319E">
      <w:pPr>
        <w:jc w:val="center"/>
        <w:rPr>
          <w:color w:val="333333"/>
          <w:sz w:val="24"/>
          <w:szCs w:val="24"/>
        </w:rPr>
      </w:pPr>
    </w:p>
    <w:p w:rsidR="00FC319E" w:rsidRPr="00352F41" w:rsidRDefault="00FC319E" w:rsidP="00FC319E">
      <w:pPr>
        <w:spacing w:after="0"/>
        <w:jc w:val="both"/>
        <w:rPr>
          <w:rFonts w:ascii="Times New Roman" w:eastAsiaTheme="minorEastAsia" w:hAnsi="Times New Roman"/>
          <w:sz w:val="28"/>
          <w:szCs w:val="28"/>
        </w:rPr>
      </w:pPr>
    </w:p>
    <w:p w:rsidR="00FC319E" w:rsidRDefault="00FC319E" w:rsidP="00FC319E">
      <w:pPr>
        <w:spacing w:after="0"/>
        <w:jc w:val="both"/>
        <w:rPr>
          <w:rFonts w:ascii="Times New Roman" w:hAnsi="Times New Roman"/>
          <w:b/>
          <w:sz w:val="28"/>
          <w:szCs w:val="28"/>
        </w:rPr>
      </w:pPr>
    </w:p>
    <w:p w:rsidR="00FC319E" w:rsidRDefault="00FC319E" w:rsidP="00FC319E">
      <w:pPr>
        <w:spacing w:after="0"/>
        <w:jc w:val="both"/>
        <w:rPr>
          <w:rFonts w:ascii="Times New Roman" w:hAnsi="Times New Roman"/>
          <w:b/>
          <w:sz w:val="28"/>
          <w:szCs w:val="28"/>
        </w:rPr>
      </w:pPr>
    </w:p>
    <w:p w:rsidR="00FC319E" w:rsidRPr="00352F41" w:rsidRDefault="00FC319E" w:rsidP="00FC319E">
      <w:pPr>
        <w:spacing w:after="0"/>
        <w:jc w:val="both"/>
        <w:rPr>
          <w:rFonts w:ascii="Times New Roman" w:hAnsi="Times New Roman"/>
          <w:b/>
          <w:sz w:val="28"/>
          <w:szCs w:val="28"/>
        </w:rPr>
      </w:pPr>
    </w:p>
    <w:p w:rsidR="00FC319E" w:rsidRDefault="00FC319E" w:rsidP="00FC319E">
      <w:pPr>
        <w:spacing w:after="0"/>
        <w:rPr>
          <w:rFonts w:ascii="Times New Roman" w:hAnsi="Times New Roman"/>
          <w:b/>
          <w:sz w:val="28"/>
          <w:szCs w:val="28"/>
        </w:rPr>
      </w:pPr>
      <w:r w:rsidRPr="00352F41">
        <w:rPr>
          <w:rFonts w:ascii="Times New Roman" w:hAnsi="Times New Roman"/>
          <w:b/>
          <w:sz w:val="28"/>
          <w:szCs w:val="28"/>
        </w:rPr>
        <w:t xml:space="preserve">                                              </w:t>
      </w:r>
    </w:p>
    <w:p w:rsidR="00FC319E" w:rsidRDefault="00FC319E" w:rsidP="00FC319E">
      <w:pPr>
        <w:spacing w:after="0"/>
        <w:jc w:val="center"/>
        <w:rPr>
          <w:rFonts w:ascii="Times New Roman" w:hAnsi="Times New Roman"/>
          <w:b/>
          <w:sz w:val="40"/>
          <w:szCs w:val="40"/>
        </w:rPr>
      </w:pPr>
    </w:p>
    <w:p w:rsidR="00FC319E" w:rsidRDefault="00FC319E" w:rsidP="00FC319E">
      <w:pPr>
        <w:spacing w:after="0"/>
        <w:jc w:val="center"/>
        <w:rPr>
          <w:rFonts w:ascii="Times New Roman" w:hAnsi="Times New Roman"/>
          <w:b/>
          <w:sz w:val="40"/>
          <w:szCs w:val="40"/>
        </w:rPr>
      </w:pPr>
    </w:p>
    <w:p w:rsidR="00FC319E" w:rsidRDefault="00FC319E" w:rsidP="00FC319E">
      <w:pPr>
        <w:spacing w:after="0"/>
        <w:jc w:val="center"/>
        <w:rPr>
          <w:rFonts w:ascii="Times New Roman" w:hAnsi="Times New Roman"/>
          <w:b/>
          <w:sz w:val="40"/>
          <w:szCs w:val="40"/>
        </w:rPr>
      </w:pPr>
    </w:p>
    <w:p w:rsidR="00FC319E" w:rsidRDefault="00FC319E" w:rsidP="00FC319E">
      <w:pPr>
        <w:spacing w:after="0"/>
        <w:jc w:val="center"/>
        <w:rPr>
          <w:rFonts w:ascii="Times New Roman" w:hAnsi="Times New Roman"/>
          <w:b/>
          <w:sz w:val="40"/>
          <w:szCs w:val="40"/>
        </w:rPr>
      </w:pPr>
    </w:p>
    <w:p w:rsidR="00FC319E" w:rsidRDefault="00FC319E" w:rsidP="00FC319E">
      <w:pPr>
        <w:spacing w:after="0"/>
        <w:jc w:val="center"/>
        <w:rPr>
          <w:rFonts w:ascii="Times New Roman" w:hAnsi="Times New Roman"/>
          <w:b/>
          <w:sz w:val="40"/>
          <w:szCs w:val="40"/>
        </w:rPr>
      </w:pPr>
      <w:r>
        <w:rPr>
          <w:rFonts w:ascii="Times New Roman" w:hAnsi="Times New Roman"/>
          <w:b/>
          <w:sz w:val="40"/>
          <w:szCs w:val="40"/>
        </w:rPr>
        <w:t xml:space="preserve">Порядок организации и проведения ВПР </w:t>
      </w:r>
    </w:p>
    <w:p w:rsidR="00FC319E" w:rsidRDefault="00FC319E" w:rsidP="00FC319E">
      <w:pPr>
        <w:spacing w:after="0"/>
      </w:pPr>
      <w:r w:rsidRPr="00352F41">
        <w:rPr>
          <w:rFonts w:ascii="Times New Roman" w:hAnsi="Times New Roman"/>
          <w:b/>
          <w:sz w:val="28"/>
          <w:szCs w:val="28"/>
        </w:rPr>
        <w:t xml:space="preserve">  </w:t>
      </w:r>
    </w:p>
    <w:p w:rsidR="00FC319E" w:rsidRDefault="00FC319E" w:rsidP="00FC319E">
      <w:pPr>
        <w:pStyle w:val="10"/>
        <w:spacing w:before="0"/>
      </w:pPr>
    </w:p>
    <w:p w:rsidR="00FC319E" w:rsidRDefault="00FC319E" w:rsidP="00FC319E">
      <w:pPr>
        <w:pStyle w:val="10"/>
        <w:spacing w:before="0"/>
      </w:pPr>
    </w:p>
    <w:p w:rsidR="00FC319E" w:rsidRDefault="00FC319E" w:rsidP="00FC319E">
      <w:pPr>
        <w:pStyle w:val="10"/>
        <w:spacing w:before="0"/>
      </w:pPr>
    </w:p>
    <w:p w:rsidR="00FC319E" w:rsidRDefault="00FC319E" w:rsidP="00FC319E">
      <w:pPr>
        <w:pStyle w:val="10"/>
        <w:spacing w:before="0"/>
      </w:pPr>
    </w:p>
    <w:p w:rsidR="00FC319E" w:rsidRDefault="00FC319E" w:rsidP="00FC319E">
      <w:pPr>
        <w:pStyle w:val="10"/>
        <w:spacing w:before="0"/>
      </w:pPr>
    </w:p>
    <w:p w:rsidR="00FC319E" w:rsidRDefault="00FC319E" w:rsidP="00FC319E">
      <w:pPr>
        <w:pStyle w:val="10"/>
        <w:spacing w:before="0"/>
      </w:pPr>
    </w:p>
    <w:p w:rsidR="00FC319E" w:rsidRDefault="00FC319E" w:rsidP="00FC319E">
      <w:pPr>
        <w:pStyle w:val="10"/>
        <w:spacing w:before="0"/>
        <w:jc w:val="center"/>
      </w:pPr>
    </w:p>
    <w:p w:rsidR="00FC319E" w:rsidRDefault="00FC319E" w:rsidP="00FC319E">
      <w:pPr>
        <w:pStyle w:val="10"/>
        <w:spacing w:before="0"/>
        <w:jc w:val="center"/>
      </w:pPr>
    </w:p>
    <w:p w:rsidR="00FC319E" w:rsidRDefault="00FC319E" w:rsidP="00FC319E">
      <w:pPr>
        <w:pStyle w:val="10"/>
        <w:spacing w:before="0"/>
        <w:jc w:val="center"/>
      </w:pPr>
    </w:p>
    <w:p w:rsidR="00FC319E" w:rsidRDefault="00FC319E" w:rsidP="00FC319E">
      <w:pPr>
        <w:pStyle w:val="10"/>
        <w:spacing w:before="0"/>
        <w:jc w:val="center"/>
      </w:pPr>
    </w:p>
    <w:p w:rsidR="00FC319E" w:rsidRDefault="00FC319E" w:rsidP="00FC319E">
      <w:pPr>
        <w:pStyle w:val="10"/>
        <w:spacing w:before="0"/>
        <w:jc w:val="center"/>
      </w:pPr>
    </w:p>
    <w:p w:rsidR="00FC319E" w:rsidRDefault="00FC319E" w:rsidP="00FC319E">
      <w:pPr>
        <w:pStyle w:val="10"/>
        <w:spacing w:before="0"/>
        <w:contextualSpacing/>
        <w:rPr>
          <w:rFonts w:asciiTheme="minorHAnsi" w:eastAsiaTheme="minorHAnsi" w:hAnsiTheme="minorHAnsi" w:cstheme="minorBidi"/>
          <w:b w:val="0"/>
          <w:bCs/>
          <w:color w:val="auto"/>
          <w:sz w:val="22"/>
          <w:szCs w:val="22"/>
        </w:rPr>
      </w:pPr>
      <w:r>
        <w:rPr>
          <w:rFonts w:asciiTheme="minorHAnsi" w:eastAsiaTheme="minorHAnsi" w:hAnsiTheme="minorHAnsi" w:cstheme="minorBidi"/>
          <w:b w:val="0"/>
          <w:color w:val="auto"/>
          <w:sz w:val="22"/>
          <w:szCs w:val="22"/>
        </w:rPr>
        <w:t xml:space="preserve">                                                                           </w:t>
      </w:r>
    </w:p>
    <w:p w:rsidR="00FC319E" w:rsidRDefault="00FC319E" w:rsidP="00FC319E">
      <w:pPr>
        <w:pStyle w:val="10"/>
        <w:spacing w:before="0"/>
        <w:contextualSpacing/>
        <w:jc w:val="center"/>
        <w:rPr>
          <w:rFonts w:ascii="Times New Roman" w:hAnsi="Times New Roman"/>
          <w:b w:val="0"/>
          <w:color w:val="auto"/>
          <w:sz w:val="22"/>
          <w:szCs w:val="22"/>
        </w:rPr>
      </w:pPr>
    </w:p>
    <w:p w:rsidR="00FC319E" w:rsidRDefault="00FC319E" w:rsidP="00FC319E">
      <w:pPr>
        <w:pStyle w:val="10"/>
        <w:spacing w:before="0"/>
        <w:contextualSpacing/>
        <w:jc w:val="center"/>
        <w:rPr>
          <w:rFonts w:ascii="Times New Roman" w:hAnsi="Times New Roman"/>
          <w:b w:val="0"/>
          <w:color w:val="auto"/>
          <w:sz w:val="22"/>
          <w:szCs w:val="22"/>
        </w:rPr>
      </w:pPr>
    </w:p>
    <w:p w:rsidR="00FC319E" w:rsidRDefault="00FC319E" w:rsidP="00FC319E">
      <w:pPr>
        <w:pStyle w:val="10"/>
        <w:spacing w:before="0"/>
        <w:contextualSpacing/>
        <w:jc w:val="center"/>
        <w:rPr>
          <w:rFonts w:ascii="Times New Roman" w:hAnsi="Times New Roman"/>
          <w:b w:val="0"/>
          <w:color w:val="auto"/>
          <w:sz w:val="22"/>
          <w:szCs w:val="22"/>
        </w:rPr>
      </w:pPr>
    </w:p>
    <w:p w:rsidR="00FC319E" w:rsidRDefault="00FC319E" w:rsidP="00FC319E">
      <w:pPr>
        <w:pStyle w:val="10"/>
        <w:spacing w:before="0"/>
        <w:contextualSpacing/>
        <w:jc w:val="center"/>
        <w:rPr>
          <w:rFonts w:ascii="Times New Roman" w:hAnsi="Times New Roman"/>
          <w:b w:val="0"/>
          <w:color w:val="auto"/>
          <w:sz w:val="22"/>
          <w:szCs w:val="22"/>
        </w:rPr>
      </w:pPr>
    </w:p>
    <w:p w:rsidR="00FC319E" w:rsidRDefault="00FC319E" w:rsidP="00FC319E">
      <w:pPr>
        <w:pStyle w:val="10"/>
        <w:spacing w:before="0"/>
        <w:contextualSpacing/>
        <w:jc w:val="center"/>
        <w:rPr>
          <w:rFonts w:ascii="Times New Roman" w:hAnsi="Times New Roman"/>
          <w:b w:val="0"/>
          <w:color w:val="auto"/>
          <w:sz w:val="22"/>
          <w:szCs w:val="22"/>
        </w:rPr>
      </w:pPr>
    </w:p>
    <w:p w:rsidR="00FC319E" w:rsidRDefault="00FC319E" w:rsidP="00FC319E">
      <w:pPr>
        <w:pStyle w:val="10"/>
        <w:spacing w:before="0"/>
        <w:contextualSpacing/>
        <w:jc w:val="center"/>
        <w:rPr>
          <w:rFonts w:ascii="Times New Roman" w:hAnsi="Times New Roman"/>
          <w:b w:val="0"/>
          <w:color w:val="auto"/>
          <w:sz w:val="22"/>
          <w:szCs w:val="22"/>
        </w:rPr>
      </w:pPr>
    </w:p>
    <w:p w:rsidR="00FC319E" w:rsidRDefault="00FC319E" w:rsidP="00FC319E">
      <w:pPr>
        <w:pStyle w:val="10"/>
        <w:spacing w:before="0"/>
        <w:contextualSpacing/>
        <w:jc w:val="center"/>
        <w:rPr>
          <w:rFonts w:ascii="Times New Roman" w:hAnsi="Times New Roman"/>
          <w:b w:val="0"/>
          <w:color w:val="auto"/>
          <w:sz w:val="22"/>
          <w:szCs w:val="22"/>
        </w:rPr>
      </w:pPr>
    </w:p>
    <w:p w:rsidR="00F72DBA" w:rsidRPr="00F43CFF" w:rsidRDefault="00C753FC">
      <w:pPr>
        <w:spacing w:after="0"/>
        <w:jc w:val="center"/>
        <w:rPr>
          <w:rFonts w:ascii="Times New Roman" w:hAnsi="Times New Roman"/>
          <w:b/>
          <w:sz w:val="26"/>
        </w:rPr>
      </w:pPr>
      <w:r w:rsidRPr="00F43CFF">
        <w:rPr>
          <w:rFonts w:ascii="Times New Roman" w:hAnsi="Times New Roman"/>
          <w:b/>
          <w:sz w:val="26"/>
        </w:rPr>
        <w:lastRenderedPageBreak/>
        <w:t xml:space="preserve">Порядок </w:t>
      </w:r>
    </w:p>
    <w:p w:rsidR="00F72DBA" w:rsidRPr="00F43CFF" w:rsidRDefault="00C753FC">
      <w:pPr>
        <w:spacing w:after="0"/>
        <w:jc w:val="center"/>
        <w:rPr>
          <w:rFonts w:ascii="Times New Roman" w:hAnsi="Times New Roman"/>
          <w:b/>
          <w:sz w:val="26"/>
        </w:rPr>
      </w:pPr>
      <w:r w:rsidRPr="00F43CFF">
        <w:rPr>
          <w:rFonts w:ascii="Times New Roman" w:hAnsi="Times New Roman"/>
          <w:b/>
          <w:sz w:val="26"/>
        </w:rPr>
        <w:t xml:space="preserve">организации и проведения всероссийских проверочных работ в муниципальных общеобразовательных организациях, расположенных на территории  Шолоховского района  </w:t>
      </w:r>
    </w:p>
    <w:p w:rsidR="00F72DBA" w:rsidRDefault="00C753FC">
      <w:pPr>
        <w:spacing w:after="0"/>
        <w:rPr>
          <w:rFonts w:ascii="Times New Roman" w:hAnsi="Times New Roman"/>
          <w:b/>
          <w:sz w:val="26"/>
        </w:rPr>
      </w:pPr>
      <w:r>
        <w:rPr>
          <w:rFonts w:ascii="Times New Roman" w:hAnsi="Times New Roman"/>
          <w:b/>
          <w:sz w:val="26"/>
        </w:rPr>
        <w:t xml:space="preserve"> Общие положения </w:t>
      </w:r>
    </w:p>
    <w:p w:rsidR="00F72DBA" w:rsidRDefault="00C753FC">
      <w:pPr>
        <w:spacing w:after="0"/>
        <w:jc w:val="both"/>
        <w:rPr>
          <w:rFonts w:ascii="Times New Roman" w:hAnsi="Times New Roman"/>
          <w:sz w:val="26"/>
        </w:rPr>
      </w:pPr>
      <w:r>
        <w:rPr>
          <w:rFonts w:ascii="Times New Roman" w:hAnsi="Times New Roman"/>
          <w:sz w:val="26"/>
        </w:rPr>
        <w:t xml:space="preserve">1.Настоящий Порядок организации и проведения всероссийских проверочных работ (далее – ВПР)  в  муниципальных общеобразовательных организациях, расположенных на территории  Шолоховского района  (далее соответственно - Порядок) регулирует вопросы организации работы и проведения ВПР, определяет цели проведения ВПР, участников ВПР, этапы и сроки проведения ВПР, меры по обеспечению объективности при проведении ВПР. </w:t>
      </w:r>
    </w:p>
    <w:p w:rsidR="00F72DBA" w:rsidRDefault="00F72DBA">
      <w:pPr>
        <w:spacing w:after="0"/>
        <w:rPr>
          <w:rFonts w:ascii="Times New Roman" w:hAnsi="Times New Roman"/>
          <w:b/>
          <w:sz w:val="26"/>
        </w:rPr>
      </w:pPr>
    </w:p>
    <w:p w:rsidR="00F72DBA" w:rsidRDefault="00C753FC">
      <w:pPr>
        <w:spacing w:after="0"/>
        <w:rPr>
          <w:rFonts w:ascii="Times New Roman" w:hAnsi="Times New Roman"/>
          <w:b/>
          <w:sz w:val="26"/>
        </w:rPr>
      </w:pPr>
      <w:r>
        <w:rPr>
          <w:rFonts w:ascii="Times New Roman" w:hAnsi="Times New Roman"/>
          <w:b/>
          <w:sz w:val="26"/>
        </w:rPr>
        <w:t xml:space="preserve">Цели проведения ВПР </w:t>
      </w:r>
    </w:p>
    <w:p w:rsidR="00F72DBA" w:rsidRDefault="00C753FC">
      <w:pPr>
        <w:spacing w:after="0"/>
        <w:jc w:val="both"/>
        <w:rPr>
          <w:rFonts w:ascii="Times New Roman" w:hAnsi="Times New Roman"/>
          <w:sz w:val="26"/>
        </w:rPr>
      </w:pPr>
      <w:r>
        <w:rPr>
          <w:rFonts w:ascii="Times New Roman" w:hAnsi="Times New Roman"/>
          <w:sz w:val="26"/>
        </w:rPr>
        <w:t xml:space="preserve">2.ВПР проводятся в целях: </w:t>
      </w:r>
    </w:p>
    <w:p w:rsidR="00F72DBA" w:rsidRDefault="00C753FC">
      <w:pPr>
        <w:spacing w:after="0"/>
        <w:jc w:val="both"/>
        <w:rPr>
          <w:rFonts w:ascii="Times New Roman" w:hAnsi="Times New Roman"/>
          <w:sz w:val="26"/>
        </w:rPr>
      </w:pPr>
      <w:r>
        <w:rPr>
          <w:rFonts w:ascii="Times New Roman" w:hAnsi="Times New Roman"/>
          <w:sz w:val="26"/>
        </w:rPr>
        <w:t xml:space="preserve">осуществления мониторинга системы образования, в том числе мониторинга уровня образования обучающихся в соответствии с федеральными государственными образовательными стандартами; </w:t>
      </w:r>
    </w:p>
    <w:p w:rsidR="00F72DBA" w:rsidRDefault="00C753FC">
      <w:pPr>
        <w:spacing w:after="0"/>
        <w:jc w:val="both"/>
        <w:rPr>
          <w:rFonts w:ascii="Times New Roman" w:hAnsi="Times New Roman"/>
          <w:sz w:val="26"/>
        </w:rPr>
      </w:pPr>
      <w:r>
        <w:rPr>
          <w:rFonts w:ascii="Times New Roman" w:hAnsi="Times New Roman"/>
          <w:sz w:val="26"/>
        </w:rPr>
        <w:t>совершенствования преподавания учебных предметов и повышения качества образования в образовательных организациях.</w:t>
      </w:r>
    </w:p>
    <w:p w:rsidR="00F72DBA" w:rsidRDefault="00F72DBA">
      <w:pPr>
        <w:spacing w:after="0"/>
        <w:rPr>
          <w:rFonts w:ascii="Times New Roman" w:hAnsi="Times New Roman"/>
          <w:b/>
          <w:sz w:val="26"/>
        </w:rPr>
      </w:pPr>
    </w:p>
    <w:p w:rsidR="00F72DBA" w:rsidRDefault="00C753FC">
      <w:pPr>
        <w:spacing w:after="0"/>
        <w:rPr>
          <w:rFonts w:ascii="Times New Roman" w:hAnsi="Times New Roman"/>
          <w:b/>
          <w:sz w:val="26"/>
        </w:rPr>
      </w:pPr>
      <w:r>
        <w:rPr>
          <w:rFonts w:ascii="Times New Roman" w:hAnsi="Times New Roman"/>
          <w:b/>
          <w:sz w:val="26"/>
        </w:rPr>
        <w:t xml:space="preserve">Участники ВПР </w:t>
      </w:r>
    </w:p>
    <w:p w:rsidR="00F72DBA" w:rsidRDefault="00C753FC">
      <w:pPr>
        <w:spacing w:after="0"/>
        <w:jc w:val="both"/>
        <w:rPr>
          <w:rFonts w:ascii="Times New Roman" w:hAnsi="Times New Roman"/>
          <w:sz w:val="26"/>
        </w:rPr>
      </w:pPr>
      <w:r>
        <w:rPr>
          <w:rFonts w:ascii="Times New Roman" w:hAnsi="Times New Roman"/>
          <w:sz w:val="26"/>
        </w:rPr>
        <w:t xml:space="preserve"> 3. Участниками ВПР по каждому учебному предмету являются обучающиеся соответствующих классов общеобразовательных организаций Шолоховского района, реализующих программы начального общего, основного общего и/или среднего общего образования. </w:t>
      </w:r>
    </w:p>
    <w:p w:rsidR="00F72DBA" w:rsidRDefault="00C753FC">
      <w:pPr>
        <w:spacing w:after="0"/>
        <w:jc w:val="both"/>
        <w:rPr>
          <w:rFonts w:ascii="Times New Roman" w:hAnsi="Times New Roman"/>
          <w:sz w:val="26"/>
        </w:rPr>
      </w:pPr>
      <w:r>
        <w:rPr>
          <w:rFonts w:ascii="Times New Roman" w:hAnsi="Times New Roman"/>
          <w:sz w:val="26"/>
        </w:rPr>
        <w:t xml:space="preserve">4. Перечень учебных предметов и классов, обучающиеся которых обязательном порядке являются участниками ВПР, а также перечень учебных предметов и классов, по которым решение об участии в ВПР принимает образовательная организация, ежегодно утверждается Федеральной службой по надзору в сфере образования и науки. </w:t>
      </w:r>
    </w:p>
    <w:p w:rsidR="00F72DBA" w:rsidRDefault="00C753FC">
      <w:pPr>
        <w:spacing w:after="0"/>
        <w:jc w:val="both"/>
        <w:rPr>
          <w:rFonts w:ascii="Times New Roman" w:hAnsi="Times New Roman"/>
          <w:sz w:val="26"/>
        </w:rPr>
      </w:pPr>
      <w:r>
        <w:rPr>
          <w:rFonts w:ascii="Times New Roman" w:hAnsi="Times New Roman"/>
          <w:sz w:val="26"/>
        </w:rPr>
        <w:t xml:space="preserve">5.Обучающиеся 11 классов принимают участие в ВПР по решению общеобразовательной организации. В случае принятия общеобразовательной организацией такого решения в ВПР по конкретному предмету принимают участие все обучающиеся этой образовательной организации, не планирующие проходить государственную итоговую аттестацию в форме единого государственного экзамена (далее - ЕГЭ) по данному учебному предмету. Обучающиеся 11 классов, планирующие сдавать ЕГЭ по конкретному учебному предмету, принимают участие в ВПР по данному предмету по своему выбору. </w:t>
      </w:r>
    </w:p>
    <w:p w:rsidR="00F72DBA" w:rsidRDefault="00F72DBA">
      <w:pPr>
        <w:spacing w:after="0"/>
        <w:rPr>
          <w:rFonts w:ascii="Times New Roman" w:hAnsi="Times New Roman"/>
          <w:b/>
          <w:sz w:val="26"/>
        </w:rPr>
      </w:pPr>
    </w:p>
    <w:p w:rsidR="00F72DBA" w:rsidRDefault="00C753FC">
      <w:pPr>
        <w:spacing w:after="0"/>
        <w:rPr>
          <w:rFonts w:ascii="Times New Roman" w:hAnsi="Times New Roman"/>
          <w:b/>
          <w:sz w:val="26"/>
        </w:rPr>
      </w:pPr>
      <w:r>
        <w:rPr>
          <w:rFonts w:ascii="Times New Roman" w:hAnsi="Times New Roman"/>
          <w:b/>
          <w:sz w:val="26"/>
        </w:rPr>
        <w:t xml:space="preserve">Способ информационного обмена при проведении ВПР </w:t>
      </w:r>
    </w:p>
    <w:p w:rsidR="00F72DBA" w:rsidRDefault="00C753FC">
      <w:pPr>
        <w:spacing w:after="0"/>
        <w:jc w:val="both"/>
        <w:rPr>
          <w:rFonts w:ascii="Times New Roman" w:hAnsi="Times New Roman"/>
          <w:sz w:val="26"/>
        </w:rPr>
      </w:pPr>
      <w:r>
        <w:rPr>
          <w:rFonts w:ascii="Times New Roman" w:hAnsi="Times New Roman"/>
          <w:sz w:val="26"/>
        </w:rPr>
        <w:t xml:space="preserve">6.Информационный обмен и сбор данных в рамках проведения ВПР осуществляется с использованием Федеральной информационной системы оценки качества образования (далее - ФИС ОКО) посредством внесения данных через личные кабинеты региональных </w:t>
      </w:r>
      <w:r>
        <w:rPr>
          <w:rFonts w:ascii="Times New Roman" w:hAnsi="Times New Roman"/>
          <w:sz w:val="26"/>
        </w:rPr>
        <w:lastRenderedPageBreak/>
        <w:t>координаторов (специалистов, назначенных министерством общего  и профессионального образования Ростовской области  (далее - министерство) для координации проведения ВПР на региональном уровне), муниципальных координаторов (специалистов, назначенных Отделом образования администрации Шолоховского района для координации проведения ВПР на муниципальном уровне), школьных координаторов (специалистов, назначенных общеобразовательной организацией для координации проведения ВПР на школьном уровне), в которых размещается актуальная информация о ходе проведения ВПР, инструктивные и методические материалы.</w:t>
      </w:r>
    </w:p>
    <w:p w:rsidR="00F72DBA" w:rsidRDefault="00F72DBA">
      <w:pPr>
        <w:spacing w:after="0"/>
        <w:rPr>
          <w:rFonts w:ascii="Times New Roman" w:hAnsi="Times New Roman"/>
          <w:sz w:val="26"/>
        </w:rPr>
      </w:pPr>
    </w:p>
    <w:p w:rsidR="00F72DBA" w:rsidRDefault="00C753FC">
      <w:pPr>
        <w:spacing w:after="0"/>
        <w:rPr>
          <w:rFonts w:ascii="Times New Roman" w:hAnsi="Times New Roman"/>
          <w:b/>
          <w:sz w:val="26"/>
        </w:rPr>
      </w:pPr>
      <w:r>
        <w:rPr>
          <w:rFonts w:ascii="Times New Roman" w:hAnsi="Times New Roman"/>
          <w:sz w:val="26"/>
        </w:rPr>
        <w:t xml:space="preserve"> </w:t>
      </w:r>
      <w:r>
        <w:rPr>
          <w:rFonts w:ascii="Times New Roman" w:hAnsi="Times New Roman"/>
          <w:b/>
          <w:sz w:val="26"/>
        </w:rPr>
        <w:t xml:space="preserve">Этапы и сроки проведения ВПР </w:t>
      </w:r>
    </w:p>
    <w:p w:rsidR="00F72DBA" w:rsidRDefault="00C753FC">
      <w:pPr>
        <w:spacing w:after="0"/>
        <w:jc w:val="both"/>
        <w:rPr>
          <w:rFonts w:ascii="Times New Roman" w:hAnsi="Times New Roman"/>
          <w:sz w:val="26"/>
        </w:rPr>
      </w:pPr>
      <w:r>
        <w:rPr>
          <w:rFonts w:ascii="Times New Roman" w:hAnsi="Times New Roman"/>
          <w:sz w:val="26"/>
        </w:rPr>
        <w:t xml:space="preserve">7. Сроки проведения ВПР утверждаются Федеральной службы по надзору в сфере образования и науки. </w:t>
      </w:r>
    </w:p>
    <w:p w:rsidR="00F72DBA" w:rsidRDefault="00C753FC">
      <w:pPr>
        <w:spacing w:after="0"/>
        <w:jc w:val="both"/>
        <w:rPr>
          <w:rFonts w:ascii="Times New Roman" w:hAnsi="Times New Roman"/>
          <w:sz w:val="26"/>
        </w:rPr>
      </w:pPr>
      <w:r>
        <w:rPr>
          <w:rFonts w:ascii="Times New Roman" w:hAnsi="Times New Roman"/>
          <w:sz w:val="26"/>
        </w:rPr>
        <w:t xml:space="preserve">8. Для каждого класса и учебного предмета, по которому проводится ВПР, устанавливается период времени, а также рекомендуемые даты проведения ВПР в данном классе по данному предмету. </w:t>
      </w:r>
    </w:p>
    <w:p w:rsidR="00F72DBA" w:rsidRDefault="00C753FC">
      <w:pPr>
        <w:spacing w:after="0"/>
        <w:jc w:val="both"/>
        <w:rPr>
          <w:rFonts w:ascii="Times New Roman" w:hAnsi="Times New Roman"/>
          <w:sz w:val="26"/>
        </w:rPr>
      </w:pPr>
      <w:r>
        <w:rPr>
          <w:rFonts w:ascii="Times New Roman" w:hAnsi="Times New Roman"/>
          <w:sz w:val="26"/>
        </w:rPr>
        <w:t>9. Этапы проведения ВПР определяются в соответствии с Планом - графиком проведения ВПР, публикуемым в информационно-телекоммуникационной сети «Интернет» на официальном сайте ФГБУ «Федеральный институт оценки качества образования».</w:t>
      </w:r>
    </w:p>
    <w:p w:rsidR="00F72DBA" w:rsidRDefault="00C753FC">
      <w:pPr>
        <w:spacing w:after="0"/>
        <w:rPr>
          <w:rFonts w:ascii="Times New Roman" w:hAnsi="Times New Roman"/>
          <w:sz w:val="26"/>
        </w:rPr>
      </w:pPr>
      <w:r>
        <w:rPr>
          <w:rFonts w:ascii="Times New Roman" w:hAnsi="Times New Roman"/>
          <w:sz w:val="26"/>
        </w:rPr>
        <w:t xml:space="preserve"> </w:t>
      </w:r>
    </w:p>
    <w:p w:rsidR="00F72DBA" w:rsidRDefault="00C753FC">
      <w:pPr>
        <w:spacing w:after="0"/>
        <w:rPr>
          <w:rFonts w:ascii="Times New Roman" w:hAnsi="Times New Roman"/>
          <w:b/>
          <w:sz w:val="26"/>
        </w:rPr>
      </w:pPr>
      <w:r>
        <w:rPr>
          <w:rFonts w:ascii="Times New Roman" w:hAnsi="Times New Roman"/>
          <w:b/>
          <w:sz w:val="26"/>
        </w:rPr>
        <w:t xml:space="preserve">Меры по обеспечению объективности при проведении ВПР </w:t>
      </w:r>
    </w:p>
    <w:p w:rsidR="00F72DBA" w:rsidRDefault="00C753FC">
      <w:pPr>
        <w:spacing w:after="0"/>
        <w:jc w:val="both"/>
        <w:rPr>
          <w:rFonts w:ascii="Times New Roman" w:hAnsi="Times New Roman"/>
          <w:sz w:val="26"/>
        </w:rPr>
      </w:pPr>
      <w:r>
        <w:rPr>
          <w:rFonts w:ascii="Times New Roman" w:hAnsi="Times New Roman"/>
          <w:sz w:val="26"/>
        </w:rPr>
        <w:t xml:space="preserve">10. Рекомендации по повышению объективности оценки образовательных результатов являются приложением к настоящему Порядку (приложение) и разработаны на основании Рекомендаций по повышению объективности оценки образовательных результатов, направленных письмом Федеральной службы по надзору в сфере образования и науки от 16 марта 2018 года № 05-71. </w:t>
      </w:r>
    </w:p>
    <w:p w:rsidR="00F72DBA" w:rsidRDefault="00C753FC">
      <w:pPr>
        <w:spacing w:after="0"/>
        <w:jc w:val="both"/>
        <w:rPr>
          <w:rFonts w:ascii="Times New Roman" w:hAnsi="Times New Roman"/>
          <w:sz w:val="26"/>
        </w:rPr>
      </w:pPr>
      <w:r>
        <w:rPr>
          <w:rFonts w:ascii="Times New Roman" w:hAnsi="Times New Roman"/>
          <w:sz w:val="26"/>
        </w:rPr>
        <w:t>11. В целях обеспечения объективности проведения ВПР к участию ВПР могут быть</w:t>
      </w:r>
    </w:p>
    <w:p w:rsidR="00F72DBA" w:rsidRDefault="00C753FC">
      <w:pPr>
        <w:spacing w:after="0"/>
        <w:jc w:val="both"/>
        <w:rPr>
          <w:rFonts w:ascii="Times New Roman" w:hAnsi="Times New Roman"/>
          <w:sz w:val="26"/>
        </w:rPr>
      </w:pPr>
      <w:r>
        <w:rPr>
          <w:rFonts w:ascii="Times New Roman" w:hAnsi="Times New Roman"/>
          <w:sz w:val="26"/>
        </w:rPr>
        <w:t>привлечены</w:t>
      </w:r>
    </w:p>
    <w:p w:rsidR="00F72DBA" w:rsidRDefault="00C753FC">
      <w:pPr>
        <w:spacing w:after="0"/>
        <w:jc w:val="both"/>
        <w:rPr>
          <w:rFonts w:ascii="Times New Roman" w:hAnsi="Times New Roman"/>
          <w:sz w:val="26"/>
        </w:rPr>
      </w:pPr>
      <w:r>
        <w:rPr>
          <w:rFonts w:ascii="Times New Roman" w:hAnsi="Times New Roman"/>
          <w:sz w:val="26"/>
        </w:rPr>
        <w:t xml:space="preserve">11. В целях обеспечения объективности проведения ВПР к участию ВПР могут быть привлечены: </w:t>
      </w:r>
    </w:p>
    <w:p w:rsidR="00F72DBA" w:rsidRDefault="00C753FC">
      <w:pPr>
        <w:spacing w:after="0"/>
        <w:jc w:val="both"/>
        <w:rPr>
          <w:rFonts w:ascii="Times New Roman" w:hAnsi="Times New Roman"/>
          <w:sz w:val="26"/>
        </w:rPr>
      </w:pPr>
      <w:r>
        <w:rPr>
          <w:rFonts w:ascii="Times New Roman" w:hAnsi="Times New Roman"/>
          <w:sz w:val="26"/>
        </w:rPr>
        <w:t xml:space="preserve">независимые наблюдатели; </w:t>
      </w:r>
    </w:p>
    <w:p w:rsidR="00F72DBA" w:rsidRDefault="00C753FC">
      <w:pPr>
        <w:spacing w:after="0"/>
        <w:jc w:val="both"/>
        <w:rPr>
          <w:rFonts w:ascii="Times New Roman" w:hAnsi="Times New Roman"/>
          <w:sz w:val="26"/>
        </w:rPr>
      </w:pPr>
      <w:r>
        <w:rPr>
          <w:rFonts w:ascii="Times New Roman" w:hAnsi="Times New Roman"/>
          <w:sz w:val="26"/>
        </w:rPr>
        <w:t xml:space="preserve">специалисты в сфере образования, обладающие необходимыми знаниями для участия в проверке работ. </w:t>
      </w:r>
    </w:p>
    <w:p w:rsidR="00F72DBA" w:rsidRDefault="00C753FC">
      <w:pPr>
        <w:spacing w:after="0"/>
        <w:ind w:firstLine="708"/>
        <w:jc w:val="both"/>
        <w:rPr>
          <w:rFonts w:ascii="Times New Roman" w:hAnsi="Times New Roman"/>
          <w:sz w:val="26"/>
        </w:rPr>
      </w:pPr>
      <w:r>
        <w:rPr>
          <w:rFonts w:ascii="Times New Roman" w:hAnsi="Times New Roman"/>
          <w:sz w:val="26"/>
        </w:rPr>
        <w:t xml:space="preserve">В этом случае предшествующие проведению мероприятий по осуществлению федерального государственного контроля качества образования результаты ВПР могут учитываться при осуществлении федерального государственного контроля качества образования. </w:t>
      </w:r>
    </w:p>
    <w:p w:rsidR="00F72DBA" w:rsidRDefault="00C753FC">
      <w:pPr>
        <w:spacing w:after="0"/>
        <w:jc w:val="both"/>
        <w:rPr>
          <w:rFonts w:ascii="Times New Roman" w:hAnsi="Times New Roman"/>
          <w:sz w:val="26"/>
        </w:rPr>
      </w:pPr>
      <w:r>
        <w:rPr>
          <w:rFonts w:ascii="Times New Roman" w:hAnsi="Times New Roman"/>
          <w:sz w:val="26"/>
        </w:rPr>
        <w:t xml:space="preserve">12. В целях обеспечения объективности проверки ВПР по инициативе Отдела образования администрации Шолоховского </w:t>
      </w:r>
      <w:proofErr w:type="gramStart"/>
      <w:r>
        <w:rPr>
          <w:rFonts w:ascii="Times New Roman" w:hAnsi="Times New Roman"/>
          <w:sz w:val="26"/>
        </w:rPr>
        <w:t>района  проверка</w:t>
      </w:r>
      <w:proofErr w:type="gramEnd"/>
      <w:r>
        <w:rPr>
          <w:rFonts w:ascii="Times New Roman" w:hAnsi="Times New Roman"/>
          <w:sz w:val="26"/>
        </w:rPr>
        <w:t xml:space="preserve"> работ ВПР может быть организована в месте, определенном Отделом образования администрации Шолоховского района .</w:t>
      </w:r>
    </w:p>
    <w:p w:rsidR="00F72DBA" w:rsidRDefault="00F72DBA">
      <w:pPr>
        <w:spacing w:after="0"/>
        <w:rPr>
          <w:rFonts w:ascii="Times New Roman" w:hAnsi="Times New Roman"/>
          <w:b/>
          <w:sz w:val="26"/>
        </w:rPr>
      </w:pPr>
    </w:p>
    <w:p w:rsidR="00F72DBA" w:rsidRDefault="00C753FC">
      <w:pPr>
        <w:spacing w:after="0"/>
        <w:rPr>
          <w:rFonts w:ascii="Times New Roman" w:hAnsi="Times New Roman"/>
          <w:b/>
          <w:sz w:val="26"/>
        </w:rPr>
      </w:pPr>
      <w:r>
        <w:rPr>
          <w:rFonts w:ascii="Times New Roman" w:hAnsi="Times New Roman"/>
          <w:b/>
          <w:sz w:val="26"/>
        </w:rPr>
        <w:t xml:space="preserve">Использование результатов ВПР </w:t>
      </w:r>
    </w:p>
    <w:p w:rsidR="00F72DBA" w:rsidRDefault="00C753FC">
      <w:pPr>
        <w:spacing w:after="0"/>
        <w:jc w:val="both"/>
        <w:rPr>
          <w:rFonts w:ascii="Times New Roman" w:hAnsi="Times New Roman"/>
          <w:sz w:val="26"/>
        </w:rPr>
      </w:pPr>
      <w:r>
        <w:rPr>
          <w:rFonts w:ascii="Times New Roman" w:hAnsi="Times New Roman"/>
          <w:sz w:val="26"/>
        </w:rPr>
        <w:lastRenderedPageBreak/>
        <w:t xml:space="preserve">13. Решение о выставлении отметок обучающимся по результатам ВПР и иных формах использования результатов ВПР в рамках образовательного процесса принимает образовательная организация в соответствии с установленной действующим законодательством Российской Федерации в сфере образования компетенцией. </w:t>
      </w:r>
    </w:p>
    <w:p w:rsidR="00F72DBA" w:rsidRDefault="00C753FC">
      <w:pPr>
        <w:spacing w:after="0"/>
        <w:jc w:val="both"/>
        <w:rPr>
          <w:rFonts w:ascii="Times New Roman" w:hAnsi="Times New Roman"/>
          <w:sz w:val="26"/>
        </w:rPr>
      </w:pPr>
      <w:r>
        <w:rPr>
          <w:rFonts w:ascii="Times New Roman" w:hAnsi="Times New Roman"/>
          <w:sz w:val="26"/>
        </w:rPr>
        <w:t xml:space="preserve">14.Образовательным организациям рекомендуется актуализировать локальные нормативные акты о порядке текущего контроля успеваемости и промежуточной аттестации с учетом проведения ВПР. </w:t>
      </w:r>
    </w:p>
    <w:p w:rsidR="00F72DBA" w:rsidRDefault="00F72DBA">
      <w:pPr>
        <w:spacing w:after="0"/>
        <w:rPr>
          <w:rFonts w:ascii="Times New Roman" w:hAnsi="Times New Roman"/>
          <w:b/>
          <w:sz w:val="26"/>
        </w:rPr>
      </w:pPr>
    </w:p>
    <w:p w:rsidR="00F72DBA" w:rsidRDefault="00C753FC">
      <w:pPr>
        <w:spacing w:after="0"/>
        <w:rPr>
          <w:rFonts w:ascii="Times New Roman" w:hAnsi="Times New Roman"/>
          <w:b/>
          <w:sz w:val="26"/>
        </w:rPr>
      </w:pPr>
      <w:r>
        <w:rPr>
          <w:rFonts w:ascii="Times New Roman" w:hAnsi="Times New Roman"/>
          <w:b/>
          <w:sz w:val="26"/>
        </w:rPr>
        <w:t xml:space="preserve">Контроль за проведением ВПР </w:t>
      </w:r>
    </w:p>
    <w:p w:rsidR="00F72DBA" w:rsidRDefault="00C753FC">
      <w:pPr>
        <w:spacing w:after="0"/>
        <w:jc w:val="both"/>
        <w:rPr>
          <w:rFonts w:ascii="Times New Roman" w:hAnsi="Times New Roman"/>
          <w:sz w:val="26"/>
        </w:rPr>
      </w:pPr>
      <w:r>
        <w:rPr>
          <w:rFonts w:ascii="Times New Roman" w:hAnsi="Times New Roman"/>
          <w:sz w:val="26"/>
        </w:rPr>
        <w:t xml:space="preserve">15. В целях обеспечения контроля за проведением ВПР, достоверности внесенных в ФИС ОКО сведений министерство   вправе: </w:t>
      </w:r>
    </w:p>
    <w:p w:rsidR="00F72DBA" w:rsidRDefault="00C753FC">
      <w:pPr>
        <w:spacing w:after="0"/>
        <w:jc w:val="both"/>
        <w:rPr>
          <w:rFonts w:ascii="Times New Roman" w:hAnsi="Times New Roman"/>
          <w:sz w:val="26"/>
        </w:rPr>
      </w:pPr>
      <w:r>
        <w:rPr>
          <w:rFonts w:ascii="Times New Roman" w:hAnsi="Times New Roman"/>
          <w:sz w:val="26"/>
        </w:rPr>
        <w:t xml:space="preserve">направлять независимых наблюдателей в образовательную организацию на всех этапах проведения ВПР: от получения и тиражирования материалов ВПР до внесения результатов в ФИС ОКО; </w:t>
      </w:r>
    </w:p>
    <w:p w:rsidR="00F72DBA" w:rsidRDefault="00C753FC">
      <w:pPr>
        <w:spacing w:after="0"/>
        <w:jc w:val="both"/>
        <w:rPr>
          <w:rFonts w:ascii="Times New Roman" w:hAnsi="Times New Roman"/>
          <w:sz w:val="26"/>
        </w:rPr>
      </w:pPr>
      <w:r>
        <w:rPr>
          <w:rFonts w:ascii="Times New Roman" w:hAnsi="Times New Roman"/>
          <w:sz w:val="26"/>
        </w:rPr>
        <w:t xml:space="preserve">получать доступ к работам участников ВПР и отчетным формам по итогам проверки, проводить анализ объективности проведенной проверки в соответствии с системой оценивания отдельных заданий и проверочных работ в целом, перепроверку отдельных работ с привлечением специалистов в сфере образования, обладающих необходимыми знаниями для участия в проверке работ, не являющихся сотрудниками данной организации; </w:t>
      </w:r>
    </w:p>
    <w:p w:rsidR="00F72DBA" w:rsidRDefault="00C753FC">
      <w:pPr>
        <w:spacing w:after="0"/>
        <w:jc w:val="both"/>
        <w:rPr>
          <w:rFonts w:ascii="Times New Roman" w:hAnsi="Times New Roman"/>
          <w:sz w:val="26"/>
        </w:rPr>
      </w:pPr>
      <w:r>
        <w:rPr>
          <w:rFonts w:ascii="Times New Roman" w:hAnsi="Times New Roman"/>
          <w:sz w:val="26"/>
        </w:rPr>
        <w:t>в случае выявления фактов умышленного искажения результатов ВПР, информировать учредителя для принятия при необходимости управленческих</w:t>
      </w:r>
    </w:p>
    <w:p w:rsidR="00F72DBA" w:rsidRDefault="00C753FC">
      <w:pPr>
        <w:spacing w:after="0"/>
        <w:jc w:val="both"/>
        <w:rPr>
          <w:rFonts w:ascii="Times New Roman" w:hAnsi="Times New Roman"/>
          <w:sz w:val="26"/>
        </w:rPr>
      </w:pPr>
      <w:r>
        <w:rPr>
          <w:rFonts w:ascii="Times New Roman" w:hAnsi="Times New Roman"/>
          <w:sz w:val="26"/>
        </w:rPr>
        <w:t xml:space="preserve">в случае выявления фактов умышленного искажения результатов ВПР, информировать учредителя для принятия при необходимости управленческих решений в отношении должностных лиц, допустивших ненадлежащее исполнение служебных обязанностей. </w:t>
      </w:r>
    </w:p>
    <w:p w:rsidR="00F72DBA" w:rsidRDefault="00F72DBA">
      <w:pPr>
        <w:spacing w:after="0"/>
        <w:jc w:val="both"/>
        <w:rPr>
          <w:rFonts w:ascii="Times New Roman" w:hAnsi="Times New Roman"/>
        </w:rPr>
      </w:pPr>
    </w:p>
    <w:p w:rsidR="00F72DBA" w:rsidRDefault="00F72DBA">
      <w:pPr>
        <w:spacing w:after="0"/>
        <w:jc w:val="both"/>
        <w:rPr>
          <w:rFonts w:ascii="Times New Roman" w:hAnsi="Times New Roman"/>
        </w:rPr>
      </w:pPr>
    </w:p>
    <w:p w:rsidR="00F72DBA" w:rsidRDefault="00F72DBA">
      <w:pPr>
        <w:spacing w:after="0"/>
        <w:jc w:val="both"/>
        <w:rPr>
          <w:rFonts w:ascii="Times New Roman" w:hAnsi="Times New Roman"/>
        </w:rPr>
      </w:pPr>
    </w:p>
    <w:p w:rsidR="00F72DBA" w:rsidRDefault="00F72DBA">
      <w:pPr>
        <w:spacing w:after="0"/>
        <w:jc w:val="right"/>
        <w:rPr>
          <w:rFonts w:ascii="Times New Roman" w:hAnsi="Times New Roman"/>
          <w:sz w:val="28"/>
        </w:rPr>
      </w:pPr>
    </w:p>
    <w:p w:rsidR="00F72DBA" w:rsidRDefault="00F72DBA">
      <w:pPr>
        <w:spacing w:after="0"/>
        <w:jc w:val="right"/>
        <w:rPr>
          <w:rFonts w:ascii="Times New Roman" w:hAnsi="Times New Roman"/>
          <w:sz w:val="28"/>
        </w:rPr>
      </w:pPr>
    </w:p>
    <w:p w:rsidR="00F72DBA" w:rsidRDefault="00F72DBA">
      <w:pPr>
        <w:spacing w:after="0"/>
        <w:jc w:val="right"/>
        <w:rPr>
          <w:rFonts w:ascii="Times New Roman" w:hAnsi="Times New Roman"/>
          <w:sz w:val="28"/>
        </w:rPr>
      </w:pPr>
    </w:p>
    <w:p w:rsidR="00F72DBA" w:rsidRDefault="00F72DBA">
      <w:pPr>
        <w:spacing w:after="0"/>
        <w:jc w:val="right"/>
        <w:rPr>
          <w:rFonts w:ascii="Times New Roman" w:hAnsi="Times New Roman"/>
          <w:sz w:val="28"/>
        </w:rPr>
      </w:pPr>
    </w:p>
    <w:p w:rsidR="00F72DBA" w:rsidRDefault="00F72DBA">
      <w:pPr>
        <w:spacing w:after="0"/>
        <w:jc w:val="right"/>
        <w:rPr>
          <w:rFonts w:ascii="Times New Roman" w:hAnsi="Times New Roman"/>
          <w:sz w:val="28"/>
        </w:rPr>
      </w:pPr>
    </w:p>
    <w:p w:rsidR="00F72DBA" w:rsidRDefault="00F72DBA">
      <w:pPr>
        <w:spacing w:after="0"/>
        <w:jc w:val="right"/>
        <w:rPr>
          <w:rFonts w:ascii="Times New Roman" w:hAnsi="Times New Roman"/>
          <w:sz w:val="28"/>
        </w:rPr>
      </w:pPr>
    </w:p>
    <w:p w:rsidR="00F72DBA" w:rsidRDefault="00F72DBA">
      <w:pPr>
        <w:spacing w:after="0"/>
        <w:jc w:val="right"/>
        <w:rPr>
          <w:rFonts w:ascii="Times New Roman" w:hAnsi="Times New Roman"/>
          <w:sz w:val="28"/>
        </w:rPr>
      </w:pPr>
    </w:p>
    <w:p w:rsidR="00F72DBA" w:rsidRDefault="00F72DBA">
      <w:pPr>
        <w:spacing w:after="0"/>
        <w:jc w:val="right"/>
        <w:rPr>
          <w:rFonts w:ascii="Times New Roman" w:hAnsi="Times New Roman"/>
          <w:sz w:val="26"/>
        </w:rPr>
      </w:pPr>
    </w:p>
    <w:p w:rsidR="00F43CFF" w:rsidRDefault="00F43CFF">
      <w:pPr>
        <w:spacing w:after="0"/>
        <w:jc w:val="right"/>
        <w:rPr>
          <w:rFonts w:ascii="Times New Roman" w:hAnsi="Times New Roman"/>
          <w:sz w:val="26"/>
        </w:rPr>
      </w:pPr>
    </w:p>
    <w:p w:rsidR="00F43CFF" w:rsidRDefault="00F43CFF">
      <w:pPr>
        <w:spacing w:after="0"/>
        <w:jc w:val="right"/>
        <w:rPr>
          <w:rFonts w:ascii="Times New Roman" w:hAnsi="Times New Roman"/>
          <w:sz w:val="26"/>
        </w:rPr>
      </w:pPr>
    </w:p>
    <w:p w:rsidR="00F43CFF" w:rsidRDefault="00F43CFF">
      <w:pPr>
        <w:spacing w:after="0"/>
        <w:jc w:val="right"/>
        <w:rPr>
          <w:rFonts w:ascii="Times New Roman" w:hAnsi="Times New Roman"/>
          <w:sz w:val="26"/>
        </w:rPr>
      </w:pPr>
    </w:p>
    <w:p w:rsidR="00B05996" w:rsidRDefault="00B05996">
      <w:pPr>
        <w:spacing w:after="0"/>
        <w:jc w:val="right"/>
        <w:rPr>
          <w:rFonts w:ascii="Times New Roman" w:hAnsi="Times New Roman"/>
          <w:sz w:val="26"/>
        </w:rPr>
      </w:pPr>
    </w:p>
    <w:p w:rsidR="00C53F10" w:rsidRPr="00CC5D93" w:rsidRDefault="00C753FC" w:rsidP="00CC5D93">
      <w:pPr>
        <w:spacing w:after="0"/>
        <w:jc w:val="right"/>
        <w:rPr>
          <w:rFonts w:ascii="Times New Roman" w:hAnsi="Times New Roman"/>
          <w:sz w:val="26"/>
        </w:rPr>
      </w:pPr>
      <w:r>
        <w:rPr>
          <w:rFonts w:ascii="Times New Roman" w:hAnsi="Times New Roman"/>
          <w:sz w:val="26"/>
        </w:rPr>
        <w:t xml:space="preserve"> </w:t>
      </w:r>
      <w:bookmarkStart w:id="0" w:name="_GoBack"/>
      <w:bookmarkEnd w:id="0"/>
    </w:p>
    <w:sectPr w:rsidR="00C53F10" w:rsidRPr="00CC5D93">
      <w:pgSz w:w="11906" w:h="16838"/>
      <w:pgMar w:top="1134" w:right="567" w:bottom="1418"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515A9"/>
    <w:multiLevelType w:val="hybridMultilevel"/>
    <w:tmpl w:val="602A8DF8"/>
    <w:lvl w:ilvl="0" w:tplc="95143139">
      <w:start w:val="1"/>
      <w:numFmt w:val="decimal"/>
      <w:lvlText w:val="%1."/>
      <w:lvlJc w:val="left"/>
      <w:pPr>
        <w:ind w:left="720" w:hanging="360"/>
      </w:pPr>
    </w:lvl>
    <w:lvl w:ilvl="1" w:tplc="95143139" w:tentative="1">
      <w:start w:val="1"/>
      <w:numFmt w:val="lowerLetter"/>
      <w:lvlText w:val="%2."/>
      <w:lvlJc w:val="left"/>
      <w:pPr>
        <w:ind w:left="1440" w:hanging="360"/>
      </w:pPr>
    </w:lvl>
    <w:lvl w:ilvl="2" w:tplc="95143139" w:tentative="1">
      <w:start w:val="1"/>
      <w:numFmt w:val="lowerRoman"/>
      <w:lvlText w:val="%3."/>
      <w:lvlJc w:val="right"/>
      <w:pPr>
        <w:ind w:left="2160" w:hanging="180"/>
      </w:pPr>
    </w:lvl>
    <w:lvl w:ilvl="3" w:tplc="95143139" w:tentative="1">
      <w:start w:val="1"/>
      <w:numFmt w:val="decimal"/>
      <w:lvlText w:val="%4."/>
      <w:lvlJc w:val="left"/>
      <w:pPr>
        <w:ind w:left="2880" w:hanging="360"/>
      </w:pPr>
    </w:lvl>
    <w:lvl w:ilvl="4" w:tplc="95143139" w:tentative="1">
      <w:start w:val="1"/>
      <w:numFmt w:val="lowerLetter"/>
      <w:lvlText w:val="%5."/>
      <w:lvlJc w:val="left"/>
      <w:pPr>
        <w:ind w:left="3600" w:hanging="360"/>
      </w:pPr>
    </w:lvl>
    <w:lvl w:ilvl="5" w:tplc="95143139" w:tentative="1">
      <w:start w:val="1"/>
      <w:numFmt w:val="lowerRoman"/>
      <w:lvlText w:val="%6."/>
      <w:lvlJc w:val="right"/>
      <w:pPr>
        <w:ind w:left="4320" w:hanging="180"/>
      </w:pPr>
    </w:lvl>
    <w:lvl w:ilvl="6" w:tplc="95143139" w:tentative="1">
      <w:start w:val="1"/>
      <w:numFmt w:val="decimal"/>
      <w:lvlText w:val="%7."/>
      <w:lvlJc w:val="left"/>
      <w:pPr>
        <w:ind w:left="5040" w:hanging="360"/>
      </w:pPr>
    </w:lvl>
    <w:lvl w:ilvl="7" w:tplc="95143139" w:tentative="1">
      <w:start w:val="1"/>
      <w:numFmt w:val="lowerLetter"/>
      <w:lvlText w:val="%8."/>
      <w:lvlJc w:val="left"/>
      <w:pPr>
        <w:ind w:left="5760" w:hanging="360"/>
      </w:pPr>
    </w:lvl>
    <w:lvl w:ilvl="8" w:tplc="95143139" w:tentative="1">
      <w:start w:val="1"/>
      <w:numFmt w:val="lowerRoman"/>
      <w:lvlText w:val="%9."/>
      <w:lvlJc w:val="right"/>
      <w:pPr>
        <w:ind w:left="6480" w:hanging="180"/>
      </w:p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6CC5DB7"/>
    <w:multiLevelType w:val="hybridMultilevel"/>
    <w:tmpl w:val="1B90B28A"/>
    <w:lvl w:ilvl="0" w:tplc="588444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4"/>
  </w:compat>
  <w:rsids>
    <w:rsidRoot w:val="00F72DBA"/>
    <w:rsid w:val="00444F7F"/>
    <w:rsid w:val="004D134A"/>
    <w:rsid w:val="00B05996"/>
    <w:rsid w:val="00BF0A5B"/>
    <w:rsid w:val="00C53F10"/>
    <w:rsid w:val="00C753FC"/>
    <w:rsid w:val="00CC5D93"/>
    <w:rsid w:val="00F43CFF"/>
    <w:rsid w:val="00F72DBA"/>
    <w:rsid w:val="00FC3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D64BA"/>
  <w15:docId w15:val="{92ED4566-B1BB-46FD-8C18-78FE7CCF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tabs>
        <w:tab w:val="left" w:pos="5245"/>
      </w:tabs>
      <w:spacing w:after="0" w:line="240" w:lineRule="auto"/>
      <w:ind w:left="-284" w:right="-142"/>
      <w:jc w:val="center"/>
      <w:outlineLvl w:val="1"/>
    </w:pPr>
    <w:rPr>
      <w:rFonts w:ascii="Arial" w:hAnsi="Arial"/>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Iaey">
    <w:name w:val="Ia?ey"/>
    <w:basedOn w:val="a"/>
    <w:link w:val="Iaey0"/>
    <w:pPr>
      <w:spacing w:after="0" w:line="240" w:lineRule="auto"/>
      <w:ind w:firstLine="567"/>
      <w:jc w:val="both"/>
    </w:pPr>
    <w:rPr>
      <w:rFonts w:ascii="Times New Roman" w:hAnsi="Times New Roman"/>
      <w:sz w:val="28"/>
    </w:rPr>
  </w:style>
  <w:style w:type="character" w:customStyle="1" w:styleId="Iaey0">
    <w:name w:val="Ia?ey"/>
    <w:basedOn w:val="1"/>
    <w:link w:val="Iaey"/>
    <w:rPr>
      <w:rFonts w:ascii="Times New Roman" w:hAnsi="Times New Roman"/>
      <w:sz w:val="28"/>
    </w:rPr>
  </w:style>
  <w:style w:type="paragraph" w:customStyle="1" w:styleId="Style4">
    <w:name w:val="Style4"/>
    <w:basedOn w:val="a"/>
    <w:link w:val="Style40"/>
    <w:pPr>
      <w:widowControl w:val="0"/>
      <w:spacing w:after="0" w:line="278" w:lineRule="exact"/>
      <w:ind w:left="389" w:hanging="389"/>
    </w:pPr>
    <w:rPr>
      <w:rFonts w:ascii="Times New Roman" w:hAnsi="Times New Roman"/>
      <w:sz w:val="24"/>
    </w:rPr>
  </w:style>
  <w:style w:type="character" w:customStyle="1" w:styleId="Style40">
    <w:name w:val="Style4"/>
    <w:basedOn w:val="1"/>
    <w:link w:val="Style4"/>
    <w:rPr>
      <w:rFonts w:ascii="Times New Roman" w:hAnsi="Times New Roman"/>
      <w:sz w:val="24"/>
    </w:rPr>
  </w:style>
  <w:style w:type="character" w:customStyle="1" w:styleId="30">
    <w:name w:val="Заголовок 3 Знак"/>
    <w:link w:val="3"/>
    <w:rPr>
      <w:rFonts w:ascii="XO Thames" w:hAnsi="XO Thames"/>
      <w:b/>
      <w:sz w:val="26"/>
    </w:rPr>
  </w:style>
  <w:style w:type="paragraph" w:styleId="23">
    <w:name w:val="Body Text Indent 2"/>
    <w:basedOn w:val="a"/>
    <w:link w:val="24"/>
    <w:pPr>
      <w:widowControl w:val="0"/>
      <w:spacing w:after="120" w:line="480" w:lineRule="auto"/>
      <w:ind w:left="283"/>
    </w:pPr>
    <w:rPr>
      <w:rFonts w:ascii="Times New Roman" w:hAnsi="Times New Roman"/>
      <w:sz w:val="20"/>
    </w:rPr>
  </w:style>
  <w:style w:type="character" w:customStyle="1" w:styleId="24">
    <w:name w:val="Основной текст с отступом 2 Знак"/>
    <w:basedOn w:val="1"/>
    <w:link w:val="23"/>
    <w:rPr>
      <w:rFonts w:ascii="Times New Roman" w:hAnsi="Times New Roman"/>
      <w:sz w:val="20"/>
    </w:rPr>
  </w:style>
  <w:style w:type="paragraph" w:styleId="a3">
    <w:name w:val="Body Text Indent"/>
    <w:basedOn w:val="a"/>
    <w:link w:val="a4"/>
    <w:pPr>
      <w:widowControl w:val="0"/>
      <w:spacing w:after="120" w:line="240" w:lineRule="auto"/>
      <w:ind w:left="283"/>
    </w:pPr>
    <w:rPr>
      <w:rFonts w:ascii="Times New Roman" w:hAnsi="Times New Roman"/>
      <w:sz w:val="20"/>
    </w:rPr>
  </w:style>
  <w:style w:type="character" w:customStyle="1" w:styleId="a4">
    <w:name w:val="Основной текст с отступом Знак"/>
    <w:basedOn w:val="1"/>
    <w:link w:val="a3"/>
    <w:rPr>
      <w:rFonts w:ascii="Times New Roman" w:hAnsi="Times New Roman"/>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styleId="a5">
    <w:name w:val="List Paragraph"/>
    <w:basedOn w:val="a"/>
    <w:link w:val="a6"/>
    <w:pPr>
      <w:ind w:left="720"/>
      <w:contextualSpacing/>
    </w:pPr>
  </w:style>
  <w:style w:type="character" w:customStyle="1" w:styleId="a6">
    <w:name w:val="Абзац списка Знак"/>
    <w:basedOn w:val="1"/>
    <w:link w:val="a5"/>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5">
    <w:name w:val="Основной шрифт абзаца1"/>
  </w:style>
  <w:style w:type="paragraph" w:styleId="a8">
    <w:name w:val="Body Text"/>
    <w:basedOn w:val="a"/>
    <w:link w:val="a9"/>
    <w:pPr>
      <w:widowControl w:val="0"/>
      <w:spacing w:after="120" w:line="240" w:lineRule="auto"/>
    </w:pPr>
    <w:rPr>
      <w:rFonts w:ascii="Times New Roman" w:hAnsi="Times New Roman"/>
      <w:sz w:val="20"/>
    </w:rPr>
  </w:style>
  <w:style w:type="character" w:customStyle="1" w:styleId="a9">
    <w:name w:val="Основной текст Знак"/>
    <w:basedOn w:val="1"/>
    <w:link w:val="a8"/>
    <w:rPr>
      <w:rFonts w:ascii="Times New Roman" w:hAnsi="Times New Roman"/>
      <w:sz w:val="20"/>
    </w:rPr>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Заголовок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sz w:val="28"/>
    </w:rPr>
  </w:style>
  <w:style w:type="paragraph" w:styleId="ae">
    <w:name w:val="Balloon Text"/>
    <w:basedOn w:val="a"/>
    <w:link w:val="af"/>
    <w:uiPriority w:val="99"/>
    <w:semiHidden/>
    <w:unhideWhenUsed/>
    <w:rsid w:val="00444F7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44F7F"/>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f0">
    <w:name w:val="No Spacing"/>
    <w:uiPriority w:val="1"/>
    <w:qFormat/>
    <w:rsid w:val="00FC319E"/>
    <w:pPr>
      <w:spacing w:after="0" w:line="240" w:lineRule="auto"/>
    </w:pPr>
    <w:rPr>
      <w:rFonts w:ascii="Times New Roman" w:hAnsi="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986</Words>
  <Characters>5625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 segeda</dc:creator>
  <cp:lastModifiedBy>Татьяна Анатольевна</cp:lastModifiedBy>
  <cp:revision>3</cp:revision>
  <cp:lastPrinted>2023-05-10T08:32:00Z</cp:lastPrinted>
  <dcterms:created xsi:type="dcterms:W3CDTF">2023-05-10T07:55:00Z</dcterms:created>
  <dcterms:modified xsi:type="dcterms:W3CDTF">2023-05-10T08:33:00Z</dcterms:modified>
</cp:coreProperties>
</file>